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9CE964" w14:textId="6FFE28E3" w:rsidR="000607B7" w:rsidRDefault="004E6CD2" w:rsidP="00A41A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7E696F" wp14:editId="34926A20">
                <wp:simplePos x="0" y="0"/>
                <wp:positionH relativeFrom="column">
                  <wp:posOffset>4931410</wp:posOffset>
                </wp:positionH>
                <wp:positionV relativeFrom="paragraph">
                  <wp:posOffset>-120015</wp:posOffset>
                </wp:positionV>
                <wp:extent cx="1126490" cy="1358265"/>
                <wp:effectExtent l="10795" t="13335" r="5715" b="9525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1358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87F03" w14:textId="77777777" w:rsidR="0024349C" w:rsidRDefault="0024349C" w:rsidP="0024349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59D6225" w14:textId="77777777" w:rsidR="0024349C" w:rsidRPr="0024349C" w:rsidRDefault="0024349C" w:rsidP="002434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8"/>
                                <w:szCs w:val="12"/>
                              </w:rPr>
                            </w:pPr>
                          </w:p>
                          <w:p w14:paraId="01CAE6EF" w14:textId="77777777" w:rsidR="0024349C" w:rsidRPr="00E75872" w:rsidRDefault="0024349C" w:rsidP="002434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AEAAAA"/>
                              </w:rPr>
                            </w:pPr>
                            <w:r w:rsidRPr="00E75872">
                              <w:rPr>
                                <w:rFonts w:ascii="TH SarabunPSK" w:hAnsi="TH SarabunPSK" w:cs="TH SarabunPSK"/>
                                <w:color w:val="AEAAAA"/>
                                <w:cs/>
                              </w:rPr>
                              <w:t>รูปถ่าย 1.5 หรือ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E696F" id="Rectangle 11" o:spid="_x0000_s1026" style="position:absolute;left:0;text-align:left;margin-left:388.3pt;margin-top:-9.45pt;width:88.7pt;height:106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">
                <v:stroke dashstyle="dash"/>
                <v:textbox>
                  <w:txbxContent>
                    <w:p w14:paraId="2D287F03" w14:textId="77777777" w:rsidR="0024349C" w:rsidRDefault="0024349C" w:rsidP="0024349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59D6225" w14:textId="77777777" w:rsidR="0024349C" w:rsidRPr="0024349C" w:rsidRDefault="0024349C" w:rsidP="0024349C">
                      <w:pPr>
                        <w:jc w:val="center"/>
                        <w:rPr>
                          <w:rFonts w:ascii="TH SarabunPSK" w:hAnsi="TH SarabunPSK" w:cs="TH SarabunPSK"/>
                          <w:sz w:val="8"/>
                          <w:szCs w:val="12"/>
                        </w:rPr>
                      </w:pPr>
                    </w:p>
                    <w:p w14:paraId="01CAE6EF" w14:textId="77777777" w:rsidR="0024349C" w:rsidRPr="00E75872" w:rsidRDefault="0024349C" w:rsidP="0024349C">
                      <w:pPr>
                        <w:jc w:val="center"/>
                        <w:rPr>
                          <w:rFonts w:ascii="TH SarabunPSK" w:hAnsi="TH SarabunPSK" w:cs="TH SarabunPSK"/>
                          <w:color w:val="AEAAAA"/>
                        </w:rPr>
                      </w:pPr>
                      <w:r w:rsidRPr="00E75872">
                        <w:rPr>
                          <w:rFonts w:ascii="TH SarabunPSK" w:hAnsi="TH SarabunPSK" w:cs="TH SarabunPSK"/>
                          <w:color w:val="AEAAAA"/>
                          <w:cs/>
                        </w:rPr>
                        <w:t>รูปถ่าย 1.5 หรือ 2 นิ้ว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179F8358" wp14:editId="3A2A8DAC">
            <wp:simplePos x="0" y="0"/>
            <wp:positionH relativeFrom="column">
              <wp:posOffset>-193040</wp:posOffset>
            </wp:positionH>
            <wp:positionV relativeFrom="paragraph">
              <wp:posOffset>-281305</wp:posOffset>
            </wp:positionV>
            <wp:extent cx="1222375" cy="1222375"/>
            <wp:effectExtent l="0" t="0" r="0" b="0"/>
            <wp:wrapNone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3CC" w:rsidRPr="00A41A69">
        <w:rPr>
          <w:rFonts w:ascii="TH SarabunPSK" w:hAnsi="TH SarabunPSK" w:cs="TH SarabunPSK"/>
          <w:b/>
          <w:bCs/>
          <w:sz w:val="36"/>
          <w:szCs w:val="36"/>
          <w:cs/>
        </w:rPr>
        <w:t>ใบสมัครเพื่อขอรับ</w:t>
      </w:r>
      <w:r w:rsidR="00A41A69" w:rsidRPr="00A41A69">
        <w:rPr>
          <w:rFonts w:ascii="TH SarabunPSK" w:hAnsi="TH SarabunPSK" w:cs="TH SarabunPSK" w:hint="cs"/>
          <w:b/>
          <w:bCs/>
          <w:sz w:val="36"/>
          <w:szCs w:val="36"/>
          <w:cs/>
        </w:rPr>
        <w:t>ทุน</w:t>
      </w:r>
      <w:r w:rsidR="000607B7">
        <w:rPr>
          <w:rFonts w:ascii="TH SarabunPSK" w:hAnsi="TH SarabunPSK" w:cs="TH SarabunPSK" w:hint="cs"/>
          <w:b/>
          <w:bCs/>
          <w:sz w:val="36"/>
          <w:szCs w:val="36"/>
          <w:cs/>
        </w:rPr>
        <w:t>สนับสนุนการศึกษาระดับปริญญาโท</w:t>
      </w:r>
    </w:p>
    <w:p w14:paraId="37B29CF6" w14:textId="77777777" w:rsidR="00A41A69" w:rsidRPr="00A41A69" w:rsidRDefault="000607B7" w:rsidP="00A41A6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จากเงินรายได้คณะพยาบาลศาสตร์ </w:t>
      </w:r>
      <w:r w:rsidR="000433CC" w:rsidRPr="00A41A6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5A3C581E" w14:textId="77777777" w:rsidR="000433CC" w:rsidRDefault="000433CC" w:rsidP="000433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ประจำภาค................. ปีการศึกษา .....................</w:t>
      </w:r>
    </w:p>
    <w:p w14:paraId="580D4D11" w14:textId="77777777" w:rsidR="000433CC" w:rsidRDefault="00A41A69" w:rsidP="000433C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คณะพยาบาลศาสตร์ มหาวิทยาลัยธรรมศาสตร์</w:t>
      </w:r>
    </w:p>
    <w:p w14:paraId="11525AAC" w14:textId="77777777" w:rsidR="000433CC" w:rsidRDefault="000433CC" w:rsidP="000433CC">
      <w:pPr>
        <w:spacing w:after="0" w:line="340" w:lineRule="exact"/>
        <w:rPr>
          <w:rFonts w:ascii="TH SarabunPSK" w:hAnsi="TH SarabunPSK" w:cs="TH SarabunPSK" w:hint="cs"/>
          <w:b/>
          <w:bCs/>
          <w:sz w:val="28"/>
        </w:rPr>
      </w:pPr>
    </w:p>
    <w:p w14:paraId="1F6D35A1" w14:textId="77777777" w:rsidR="000433CC" w:rsidRPr="00A41A69" w:rsidRDefault="000433CC" w:rsidP="00A41A69">
      <w:pPr>
        <w:spacing w:after="0" w:line="340" w:lineRule="exact"/>
        <w:ind w:right="-966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41A6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A41A6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1 </w:t>
      </w:r>
      <w:r w:rsidRPr="00A41A6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สำหรับ</w:t>
      </w:r>
      <w:r w:rsidR="00014A6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ผู้สมัครขอรับทุน</w:t>
      </w:r>
    </w:p>
    <w:p w14:paraId="3BAF1D5B" w14:textId="77777777" w:rsidR="000433CC" w:rsidRPr="00A41A69" w:rsidRDefault="000433CC" w:rsidP="0024349C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>ชื่อ</w:t>
      </w:r>
      <w:r w:rsidRPr="00A41A69">
        <w:rPr>
          <w:rFonts w:ascii="TH SarabunPSK" w:hAnsi="TH SarabunPSK" w:cs="TH SarabunPSK"/>
          <w:sz w:val="32"/>
          <w:szCs w:val="32"/>
        </w:rPr>
        <w:t>-</w:t>
      </w:r>
      <w:r w:rsidRPr="00A41A69">
        <w:rPr>
          <w:rFonts w:ascii="TH SarabunPSK" w:hAnsi="TH SarabunPSK" w:cs="TH SarabunPSK"/>
          <w:sz w:val="32"/>
          <w:szCs w:val="32"/>
          <w:cs/>
        </w:rPr>
        <w:t>นามสกุล ........................................................................................................................................</w:t>
      </w:r>
      <w:r w:rsidR="00CF159A" w:rsidRPr="00A41A69">
        <w:rPr>
          <w:rFonts w:ascii="TH SarabunPSK" w:hAnsi="TH SarabunPSK" w:cs="TH SarabunPSK"/>
          <w:sz w:val="32"/>
          <w:szCs w:val="32"/>
          <w:cs/>
        </w:rPr>
        <w:t>.........</w:t>
      </w:r>
      <w:r w:rsidR="000914FD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48060AEB" w14:textId="77777777" w:rsidR="002F2C04" w:rsidRPr="00A41A69" w:rsidRDefault="000914FD" w:rsidP="0024349C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วัน-เดือน-ปีเกิด</w:t>
      </w:r>
      <w:r w:rsidR="002F2C04" w:rsidRPr="00A41A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อายุ.....................</w:t>
      </w:r>
      <w:r w:rsidR="002F2C04" w:rsidRPr="00A41A69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A41A69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2ADDB190" w14:textId="77777777" w:rsidR="00603257" w:rsidRDefault="000914FD" w:rsidP="0024349C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ภูมิลำเนา</w:t>
      </w:r>
      <w:r w:rsidR="00A41A6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15F1B323" w14:textId="77777777" w:rsidR="000914FD" w:rsidRPr="00A41A69" w:rsidRDefault="000914FD" w:rsidP="0024349C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ที่อยู่ปัจจุบัน...........................................................................................................................................................................</w:t>
      </w:r>
    </w:p>
    <w:p w14:paraId="747206AD" w14:textId="77777777" w:rsidR="00481AC7" w:rsidRPr="00A41A69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เลขที่ใบประกอบวิชาชีพ....................................................................วันหมดอายุ.................................................................</w:t>
      </w:r>
    </w:p>
    <w:p w14:paraId="55770731" w14:textId="77777777" w:rsidR="009B5EDB" w:rsidRDefault="009B5EDB" w:rsidP="0024349C">
      <w:pPr>
        <w:spacing w:after="60" w:line="300" w:lineRule="exact"/>
        <w:ind w:right="-966"/>
        <w:rPr>
          <w:rFonts w:ascii="TH SarabunPSK" w:hAnsi="TH SarabunPSK" w:cs="TH SarabunPSK"/>
          <w:b/>
          <w:bCs/>
          <w:sz w:val="32"/>
          <w:szCs w:val="32"/>
        </w:rPr>
      </w:pPr>
    </w:p>
    <w:p w14:paraId="525BD5D1" w14:textId="77777777" w:rsidR="009B5EDB" w:rsidRDefault="002F2C04" w:rsidP="0024349C">
      <w:pPr>
        <w:spacing w:after="60" w:line="300" w:lineRule="exact"/>
        <w:ind w:right="-966"/>
        <w:rPr>
          <w:rFonts w:ascii="TH SarabunPSK" w:hAnsi="TH SarabunPSK" w:cs="TH SarabunPSK" w:hint="cs"/>
          <w:b/>
          <w:bCs/>
          <w:sz w:val="32"/>
          <w:szCs w:val="32"/>
        </w:rPr>
      </w:pPr>
      <w:r w:rsidRPr="000914FD">
        <w:rPr>
          <w:rFonts w:ascii="TH SarabunPSK" w:hAnsi="TH SarabunPSK" w:cs="TH SarabunPSK"/>
          <w:b/>
          <w:bCs/>
          <w:sz w:val="32"/>
          <w:szCs w:val="32"/>
          <w:cs/>
        </w:rPr>
        <w:t>ประวัติ</w:t>
      </w:r>
      <w:r w:rsidR="000433CC" w:rsidRPr="000914FD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2438"/>
        <w:gridCol w:w="2292"/>
        <w:gridCol w:w="2292"/>
      </w:tblGrid>
      <w:tr w:rsidR="009B5EDB" w:rsidRPr="00E40C45" w14:paraId="05403907" w14:textId="77777777" w:rsidTr="00E40C45">
        <w:tc>
          <w:tcPr>
            <w:tcW w:w="3078" w:type="dxa"/>
            <w:shd w:val="clear" w:color="auto" w:fill="auto"/>
          </w:tcPr>
          <w:p w14:paraId="282685CC" w14:textId="77777777" w:rsidR="009B5EDB" w:rsidRPr="00E40C45" w:rsidRDefault="009B5EDB" w:rsidP="00E40C45">
            <w:pPr>
              <w:spacing w:after="60" w:line="300" w:lineRule="exact"/>
              <w:ind w:right="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วุฒิการศึกษา ระดับปริญญาตรี/</w:t>
            </w:r>
          </w:p>
          <w:p w14:paraId="68E7B8E6" w14:textId="77777777" w:rsidR="009B5EDB" w:rsidRPr="00E40C45" w:rsidRDefault="009B5EDB" w:rsidP="00E40C45">
            <w:pPr>
              <w:spacing w:after="60" w:line="300" w:lineRule="exact"/>
              <w:ind w:right="9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หลักสูตรการพยาบาลเฉพาะทาง  (ถ้ามี)</w:t>
            </w:r>
          </w:p>
        </w:tc>
        <w:tc>
          <w:tcPr>
            <w:tcW w:w="2438" w:type="dxa"/>
            <w:shd w:val="clear" w:color="auto" w:fill="auto"/>
          </w:tcPr>
          <w:p w14:paraId="1CAD4EEF" w14:textId="77777777" w:rsidR="009B5EDB" w:rsidRPr="00E40C45" w:rsidRDefault="009B5EDB" w:rsidP="00E40C45">
            <w:pPr>
              <w:spacing w:after="60" w:line="300" w:lineRule="exact"/>
              <w:ind w:right="7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สถาบันการศึกษา</w:t>
            </w:r>
          </w:p>
        </w:tc>
        <w:tc>
          <w:tcPr>
            <w:tcW w:w="2292" w:type="dxa"/>
            <w:shd w:val="clear" w:color="auto" w:fill="auto"/>
          </w:tcPr>
          <w:p w14:paraId="3FB9F892" w14:textId="77777777" w:rsidR="009B5EDB" w:rsidRPr="00E40C45" w:rsidRDefault="009B5EDB" w:rsidP="00E40C45">
            <w:pPr>
              <w:spacing w:after="60" w:line="300" w:lineRule="exact"/>
              <w:ind w:right="3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2292" w:type="dxa"/>
            <w:shd w:val="clear" w:color="auto" w:fill="auto"/>
          </w:tcPr>
          <w:p w14:paraId="5C81D965" w14:textId="77777777" w:rsidR="009B5EDB" w:rsidRPr="00E40C45" w:rsidRDefault="009B5EDB" w:rsidP="00E40C45">
            <w:pPr>
              <w:spacing w:after="60" w:line="300" w:lineRule="exact"/>
              <w:ind w:right="7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เกรดเฉลี่ยสะสม</w:t>
            </w:r>
          </w:p>
          <w:p w14:paraId="7C7DE828" w14:textId="77777777" w:rsidR="009B5EDB" w:rsidRPr="00E40C45" w:rsidRDefault="009B5EDB" w:rsidP="00E40C45">
            <w:pPr>
              <w:spacing w:after="60" w:line="300" w:lineRule="exact"/>
              <w:ind w:right="76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ตลอดหลักสูตร</w:t>
            </w:r>
          </w:p>
        </w:tc>
      </w:tr>
      <w:tr w:rsidR="009B5EDB" w:rsidRPr="00E40C45" w14:paraId="7C7DAD2B" w14:textId="77777777" w:rsidTr="00E40C45">
        <w:tc>
          <w:tcPr>
            <w:tcW w:w="3078" w:type="dxa"/>
            <w:shd w:val="clear" w:color="auto" w:fill="auto"/>
          </w:tcPr>
          <w:p w14:paraId="0BD863A4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14:paraId="0773307F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6918282A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5EC9BDA8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5EDB" w:rsidRPr="00E40C45" w14:paraId="59F20BFD" w14:textId="77777777" w:rsidTr="00E40C45">
        <w:tc>
          <w:tcPr>
            <w:tcW w:w="3078" w:type="dxa"/>
            <w:shd w:val="clear" w:color="auto" w:fill="auto"/>
          </w:tcPr>
          <w:p w14:paraId="7C695456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14:paraId="6FD5620C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681F5B78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16050734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5C2C84B" w14:textId="77777777" w:rsidR="006B5CB4" w:rsidRPr="00A41A69" w:rsidRDefault="006B5CB4" w:rsidP="000914FD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</w:rPr>
      </w:pPr>
    </w:p>
    <w:p w14:paraId="0C8AC7DB" w14:textId="77777777" w:rsidR="009B5EDB" w:rsidRDefault="000914FD" w:rsidP="0024349C">
      <w:pPr>
        <w:spacing w:after="60" w:line="300" w:lineRule="exact"/>
        <w:ind w:right="-966"/>
        <w:rPr>
          <w:rFonts w:ascii="TH SarabunPSK" w:hAnsi="TH SarabunPSK" w:cs="TH SarabunPSK" w:hint="cs"/>
          <w:b/>
          <w:bCs/>
          <w:sz w:val="32"/>
          <w:szCs w:val="32"/>
        </w:rPr>
      </w:pPr>
      <w:r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ประวัติการทำงาน   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2438"/>
        <w:gridCol w:w="2292"/>
        <w:gridCol w:w="2292"/>
      </w:tblGrid>
      <w:tr w:rsidR="009B5EDB" w:rsidRPr="00E40C45" w14:paraId="6BD3986D" w14:textId="77777777" w:rsidTr="00E40C45">
        <w:tc>
          <w:tcPr>
            <w:tcW w:w="3078" w:type="dxa"/>
            <w:shd w:val="clear" w:color="auto" w:fill="auto"/>
          </w:tcPr>
          <w:p w14:paraId="4321D188" w14:textId="77777777" w:rsidR="009B5EDB" w:rsidRPr="00E40C45" w:rsidRDefault="009B5EDB" w:rsidP="00E40C45">
            <w:pPr>
              <w:spacing w:after="60" w:line="300" w:lineRule="exact"/>
              <w:ind w:right="9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ปีพ.ศ. ที่ปฏิบัติงาน</w:t>
            </w:r>
          </w:p>
        </w:tc>
        <w:tc>
          <w:tcPr>
            <w:tcW w:w="2438" w:type="dxa"/>
            <w:shd w:val="clear" w:color="auto" w:fill="auto"/>
          </w:tcPr>
          <w:p w14:paraId="0370385C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sz w:val="32"/>
                <w:szCs w:val="32"/>
              </w:rPr>
            </w:pPr>
            <w:r w:rsidRPr="00E40C45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2292" w:type="dxa"/>
            <w:shd w:val="clear" w:color="auto" w:fill="auto"/>
          </w:tcPr>
          <w:p w14:paraId="032ECEC2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92" w:type="dxa"/>
            <w:shd w:val="clear" w:color="auto" w:fill="auto"/>
          </w:tcPr>
          <w:p w14:paraId="35BE97D5" w14:textId="77777777" w:rsidR="009B5EDB" w:rsidRPr="00E40C45" w:rsidRDefault="009B5EDB" w:rsidP="00E40C45">
            <w:pPr>
              <w:spacing w:after="60" w:line="300" w:lineRule="exact"/>
              <w:ind w:right="16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40C45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รายได้เฉลี่ยต่อเดือน (พร้อมแนบสลิปเงินเดือน*ถ้ามี*</w:t>
            </w:r>
            <w:r w:rsidRPr="00E40C4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9B5EDB" w:rsidRPr="00E40C45" w14:paraId="44A3D110" w14:textId="77777777" w:rsidTr="00E40C45">
        <w:tc>
          <w:tcPr>
            <w:tcW w:w="3078" w:type="dxa"/>
            <w:shd w:val="clear" w:color="auto" w:fill="auto"/>
          </w:tcPr>
          <w:p w14:paraId="2F8B7A78" w14:textId="77777777" w:rsidR="009B5EDB" w:rsidRPr="00E40C45" w:rsidRDefault="009B5EDB" w:rsidP="00E40C45">
            <w:pPr>
              <w:spacing w:after="60" w:line="300" w:lineRule="exact"/>
              <w:ind w:right="9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438" w:type="dxa"/>
            <w:shd w:val="clear" w:color="auto" w:fill="auto"/>
          </w:tcPr>
          <w:p w14:paraId="14E62497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292" w:type="dxa"/>
            <w:shd w:val="clear" w:color="auto" w:fill="auto"/>
          </w:tcPr>
          <w:p w14:paraId="5C1663E9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292" w:type="dxa"/>
            <w:shd w:val="clear" w:color="auto" w:fill="auto"/>
          </w:tcPr>
          <w:p w14:paraId="6203BE2E" w14:textId="77777777" w:rsidR="009B5EDB" w:rsidRPr="00E40C45" w:rsidRDefault="009B5EDB" w:rsidP="00E40C45">
            <w:pPr>
              <w:spacing w:after="60" w:line="300" w:lineRule="exact"/>
              <w:ind w:right="16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9B5EDB" w:rsidRPr="00E40C45" w14:paraId="4CDEFCC9" w14:textId="77777777" w:rsidTr="00E40C45">
        <w:tc>
          <w:tcPr>
            <w:tcW w:w="3078" w:type="dxa"/>
            <w:shd w:val="clear" w:color="auto" w:fill="auto"/>
          </w:tcPr>
          <w:p w14:paraId="5B98314C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8" w:type="dxa"/>
            <w:shd w:val="clear" w:color="auto" w:fill="auto"/>
          </w:tcPr>
          <w:p w14:paraId="78A80C52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61ED8C37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2" w:type="dxa"/>
            <w:shd w:val="clear" w:color="auto" w:fill="auto"/>
          </w:tcPr>
          <w:p w14:paraId="7128FF81" w14:textId="77777777" w:rsidR="009B5EDB" w:rsidRPr="00E40C45" w:rsidRDefault="009B5EDB" w:rsidP="00E40C45">
            <w:pPr>
              <w:spacing w:after="60" w:line="300" w:lineRule="exact"/>
              <w:ind w:right="-96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1948DDA" w14:textId="77777777" w:rsidR="000914FD" w:rsidRDefault="000914FD" w:rsidP="000914FD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  <w:cs/>
        </w:rPr>
      </w:pPr>
    </w:p>
    <w:p w14:paraId="5B12AE13" w14:textId="77777777" w:rsidR="000914FD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ประวัติผลงานวิจัย/วิชาการ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(ถ้ามีโปรดแนบเอกสารประกอบ)    </w:t>
      </w:r>
    </w:p>
    <w:p w14:paraId="76ACEC7C" w14:textId="77777777" w:rsidR="000914FD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-.................................................................................................................................................................................</w:t>
      </w:r>
    </w:p>
    <w:p w14:paraId="62F94C3A" w14:textId="77777777" w:rsidR="000433CC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-..................................................................................................................................................................................</w:t>
      </w:r>
    </w:p>
    <w:p w14:paraId="10EE3E97" w14:textId="77777777" w:rsidR="000914FD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1EE3E174" w14:textId="77777777" w:rsidR="009F4B94" w:rsidRPr="000914FD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ปัจจุบันท่านได้รับการตอบรับเข้าศึกษา/กำลังศึกษาระดับปริญญาโท หรือไม่</w:t>
      </w:r>
      <w:r w:rsidR="009F4B94" w:rsidRPr="000914F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14:paraId="274CD444" w14:textId="61216595" w:rsidR="00922849" w:rsidRPr="00A41A69" w:rsidRDefault="004E6CD2" w:rsidP="0024349C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D7E8D66" wp14:editId="6C8C6591">
                <wp:simplePos x="0" y="0"/>
                <wp:positionH relativeFrom="column">
                  <wp:posOffset>207010</wp:posOffset>
                </wp:positionH>
                <wp:positionV relativeFrom="paragraph">
                  <wp:posOffset>69850</wp:posOffset>
                </wp:positionV>
                <wp:extent cx="123825" cy="123825"/>
                <wp:effectExtent l="0" t="0" r="9525" b="9525"/>
                <wp:wrapNone/>
                <wp:docPr id="1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92F9D" id="Rectangle 23" o:spid="_x0000_s1026" style="position:absolute;margin-left:16.3pt;margin-top:5.5pt;width:9.75pt;height:9.75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>ยังไม่มีใบตอบรับการศึกษาระดับปริญญาโท</w:t>
      </w:r>
    </w:p>
    <w:p w14:paraId="4978063A" w14:textId="48491733" w:rsidR="00171302" w:rsidRDefault="004E6CD2" w:rsidP="0024349C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B03785D" wp14:editId="74144286">
                <wp:simplePos x="0" y="0"/>
                <wp:positionH relativeFrom="column">
                  <wp:posOffset>207010</wp:posOffset>
                </wp:positionH>
                <wp:positionV relativeFrom="paragraph">
                  <wp:posOffset>45720</wp:posOffset>
                </wp:positionV>
                <wp:extent cx="123825" cy="123825"/>
                <wp:effectExtent l="0" t="0" r="9525" b="9525"/>
                <wp:wrapNone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7141B" id="Rectangle 35" o:spid="_x0000_s1026" style="position:absolute;margin-left:16.3pt;margin-top:3.6pt;width:9.75pt;height:9.7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" strokeweight=".26mm"/>
            </w:pict>
          </mc:Fallback>
        </mc:AlternateContent>
      </w:r>
      <w:r w:rsidR="00171302" w:rsidRPr="00A41A69">
        <w:rPr>
          <w:rFonts w:ascii="TH SarabunPSK" w:hAnsi="TH SarabunPSK" w:cs="TH SarabunPSK"/>
          <w:sz w:val="32"/>
          <w:szCs w:val="32"/>
          <w:cs/>
        </w:rPr>
        <w:tab/>
        <w:t>ได้รับ</w:t>
      </w:r>
      <w:r w:rsidR="000914FD">
        <w:rPr>
          <w:rFonts w:ascii="TH SarabunPSK" w:hAnsi="TH SarabunPSK" w:cs="TH SarabunPSK" w:hint="cs"/>
          <w:sz w:val="32"/>
          <w:szCs w:val="32"/>
          <w:cs/>
        </w:rPr>
        <w:t>การตอบรับเข้าศึกษาต่อระดับปริญญาโท</w:t>
      </w:r>
    </w:p>
    <w:p w14:paraId="1C93AA87" w14:textId="77777777" w:rsidR="000914FD" w:rsidRDefault="000914FD" w:rsidP="0024349C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หลักสูตร...............................................................................สถาบัน....................................................................</w:t>
      </w:r>
    </w:p>
    <w:p w14:paraId="6801AD25" w14:textId="77777777" w:rsidR="000914FD" w:rsidRPr="00A41A69" w:rsidRDefault="000914FD" w:rsidP="0024349C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วันเวลาเปิดภาคการศึกษา....................................................................................................................................</w:t>
      </w:r>
    </w:p>
    <w:p w14:paraId="235C55CF" w14:textId="0DF48020" w:rsidR="00171302" w:rsidRDefault="004E6CD2" w:rsidP="0024349C">
      <w:pPr>
        <w:spacing w:after="60" w:line="300" w:lineRule="exact"/>
        <w:ind w:right="-966" w:firstLine="72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F2D80B9" wp14:editId="01C8C32E">
                <wp:simplePos x="0" y="0"/>
                <wp:positionH relativeFrom="column">
                  <wp:posOffset>207010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9525" b="9525"/>
                <wp:wrapNone/>
                <wp:docPr id="1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D71CA" id="Rectangle 35" o:spid="_x0000_s1026" style="position:absolute;margin-left:16.3pt;margin-top:1.35pt;width:9.75pt;height:9.7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>กำลัง</w:t>
      </w:r>
      <w:r w:rsidR="00171302" w:rsidRPr="00A41A69">
        <w:rPr>
          <w:rFonts w:ascii="TH SarabunPSK" w:hAnsi="TH SarabunPSK" w:cs="TH SarabunPSK"/>
          <w:sz w:val="32"/>
          <w:szCs w:val="32"/>
          <w:cs/>
        </w:rPr>
        <w:t>อยู่ระหว่างการ</w:t>
      </w:r>
      <w:r w:rsidR="000914FD">
        <w:rPr>
          <w:rFonts w:ascii="TH SarabunPSK" w:hAnsi="TH SarabunPSK" w:cs="TH SarabunPSK" w:hint="cs"/>
          <w:sz w:val="32"/>
          <w:szCs w:val="32"/>
          <w:cs/>
        </w:rPr>
        <w:t>ศึกษาระดับปริญญาโท ชั้นปี.........................</w:t>
      </w:r>
    </w:p>
    <w:p w14:paraId="2854B939" w14:textId="77777777" w:rsidR="009B5EDB" w:rsidRDefault="000914FD" w:rsidP="000D0B5E">
      <w:pPr>
        <w:spacing w:after="60" w:line="300" w:lineRule="exact"/>
        <w:ind w:right="-966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หลักสูตร..............................................................................สถาบัน.................................................</w:t>
      </w:r>
      <w:r>
        <w:rPr>
          <w:rFonts w:ascii="TH SarabunPSK" w:hAnsi="TH SarabunPSK" w:cs="TH SarabunPSK"/>
          <w:sz w:val="32"/>
          <w:szCs w:val="32"/>
        </w:rPr>
        <w:t>GPA………….</w:t>
      </w:r>
    </w:p>
    <w:p w14:paraId="55527D13" w14:textId="77777777" w:rsidR="009B5EDB" w:rsidRPr="00A41A69" w:rsidRDefault="009B5EDB" w:rsidP="0024349C">
      <w:pPr>
        <w:spacing w:after="60" w:line="300" w:lineRule="exact"/>
        <w:ind w:right="-966" w:firstLine="720"/>
        <w:rPr>
          <w:rFonts w:ascii="TH SarabunPSK" w:hAnsi="TH SarabunPSK" w:cs="TH SarabunPSK" w:hint="cs"/>
          <w:sz w:val="32"/>
          <w:szCs w:val="32"/>
        </w:rPr>
      </w:pPr>
    </w:p>
    <w:p w14:paraId="589512AD" w14:textId="77777777" w:rsidR="009B5EDB" w:rsidRPr="009B5EDB" w:rsidRDefault="009B5EDB" w:rsidP="009B5EDB">
      <w:pPr>
        <w:spacing w:after="60" w:line="300" w:lineRule="exact"/>
        <w:ind w:left="360" w:right="-966" w:firstLine="360"/>
        <w:jc w:val="center"/>
        <w:rPr>
          <w:rFonts w:ascii="TH SarabunPSK" w:hAnsi="TH SarabunPSK" w:cs="TH SarabunPSK" w:hint="cs"/>
          <w:sz w:val="32"/>
          <w:szCs w:val="32"/>
        </w:rPr>
      </w:pPr>
      <w:r w:rsidRPr="00A41A69">
        <w:rPr>
          <w:rFonts w:ascii="TH SarabunPSK" w:hAnsi="TH SarabunPSK" w:cs="TH SarabunPSK"/>
          <w:b/>
          <w:bCs/>
          <w:sz w:val="32"/>
          <w:szCs w:val="32"/>
          <w:cs/>
        </w:rPr>
        <w:t>-2-</w:t>
      </w:r>
    </w:p>
    <w:p w14:paraId="69FA4957" w14:textId="77777777" w:rsidR="009B5EDB" w:rsidRDefault="009B5EDB" w:rsidP="000914FD">
      <w:pPr>
        <w:spacing w:after="60" w:line="300" w:lineRule="exact"/>
        <w:ind w:right="-966"/>
        <w:rPr>
          <w:rFonts w:ascii="TH SarabunPSK" w:hAnsi="TH SarabunPSK" w:cs="TH SarabunPSK"/>
          <w:b/>
          <w:bCs/>
          <w:sz w:val="32"/>
          <w:szCs w:val="32"/>
        </w:rPr>
      </w:pPr>
    </w:p>
    <w:p w14:paraId="41DC8E49" w14:textId="77777777" w:rsidR="00171302" w:rsidRPr="000914FD" w:rsidRDefault="000914FD" w:rsidP="000914FD">
      <w:pPr>
        <w:spacing w:after="60" w:line="300" w:lineRule="exact"/>
        <w:ind w:right="-966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ประวัติการได้รับทุนวิจัย</w:t>
      </w:r>
    </w:p>
    <w:p w14:paraId="454B4DC7" w14:textId="09E30F08" w:rsidR="000914FD" w:rsidRDefault="004E6CD2" w:rsidP="0024349C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AFF31F" wp14:editId="212E5797">
                <wp:simplePos x="0" y="0"/>
                <wp:positionH relativeFrom="column">
                  <wp:posOffset>207010</wp:posOffset>
                </wp:positionH>
                <wp:positionV relativeFrom="paragraph">
                  <wp:posOffset>26035</wp:posOffset>
                </wp:positionV>
                <wp:extent cx="123825" cy="123825"/>
                <wp:effectExtent l="0" t="0" r="9525" b="9525"/>
                <wp:wrapNone/>
                <wp:docPr id="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5A5B6" id="Rectangle 24" o:spid="_x0000_s1026" style="position:absolute;margin-left:16.3pt;margin-top:2.05pt;width:9.75pt;height:9.75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>เคยได้รับทุนการวิจัย โปรดระบุชื่อทุน.......................................................................................ปีที่รับทุน.............</w:t>
      </w:r>
      <w:r w:rsidR="00A41A6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4F39B2A" w14:textId="77777777" w:rsidR="009F4B94" w:rsidRPr="00A41A69" w:rsidRDefault="000914FD" w:rsidP="0024349C">
      <w:pPr>
        <w:spacing w:after="60" w:line="300" w:lineRule="exact"/>
        <w:ind w:left="360" w:right="-966" w:firstLine="3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จำนวนเงินทุนวิจัย</w:t>
      </w:r>
      <w:r w:rsidR="009B5EDB"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 w:rsidR="001451A6" w:rsidRPr="00A41A69">
        <w:rPr>
          <w:rFonts w:ascii="TH SarabunPSK" w:hAnsi="TH SarabunPSK" w:cs="TH SarabunPSK"/>
          <w:sz w:val="32"/>
          <w:szCs w:val="32"/>
        </w:rPr>
        <w:t>.....</w:t>
      </w:r>
      <w:r w:rsidR="00210804" w:rsidRPr="00A41A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9B5EDB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0948C39" w14:textId="556876DD" w:rsidR="000914FD" w:rsidRDefault="004E6CD2" w:rsidP="000914FD">
      <w:pPr>
        <w:spacing w:after="60" w:line="300" w:lineRule="exact"/>
        <w:ind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EFC20" wp14:editId="143BCE5D">
                <wp:simplePos x="0" y="0"/>
                <wp:positionH relativeFrom="column">
                  <wp:posOffset>207010</wp:posOffset>
                </wp:positionH>
                <wp:positionV relativeFrom="paragraph">
                  <wp:posOffset>45720</wp:posOffset>
                </wp:positionV>
                <wp:extent cx="123825" cy="123825"/>
                <wp:effectExtent l="0" t="0" r="9525" b="9525"/>
                <wp:wrapNone/>
                <wp:docPr id="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06916" id="Rectangle 35" o:spid="_x0000_s1026" style="position:absolute;margin-left:16.3pt;margin-top:3.6pt;width:9.75pt;height:9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" strokeweight=".26mm"/>
            </w:pict>
          </mc:Fallback>
        </mc:AlternateContent>
      </w:r>
      <w:r w:rsidR="000914FD" w:rsidRPr="00A41A69">
        <w:rPr>
          <w:rFonts w:ascii="TH SarabunPSK" w:hAnsi="TH SarabunPSK" w:cs="TH SarabunPSK"/>
          <w:sz w:val="32"/>
          <w:szCs w:val="32"/>
          <w:cs/>
        </w:rPr>
        <w:tab/>
      </w:r>
      <w:r w:rsidR="000914FD">
        <w:rPr>
          <w:rFonts w:ascii="TH SarabunPSK" w:hAnsi="TH SarabunPSK" w:cs="TH SarabunPSK" w:hint="cs"/>
          <w:sz w:val="32"/>
          <w:szCs w:val="32"/>
          <w:cs/>
        </w:rPr>
        <w:t>ไม่เคยได้รับทุน</w:t>
      </w:r>
      <w:r w:rsidR="009B5EDB">
        <w:rPr>
          <w:rFonts w:ascii="TH SarabunPSK" w:hAnsi="TH SarabunPSK" w:cs="TH SarabunPSK" w:hint="cs"/>
          <w:sz w:val="32"/>
          <w:szCs w:val="32"/>
          <w:cs/>
        </w:rPr>
        <w:t>วิจัย</w:t>
      </w:r>
    </w:p>
    <w:p w14:paraId="1DD44B30" w14:textId="77777777" w:rsidR="009B5EDB" w:rsidRDefault="000914FD" w:rsidP="000914FD">
      <w:pPr>
        <w:spacing w:after="60" w:line="300" w:lineRule="exact"/>
        <w:ind w:right="-966"/>
        <w:rPr>
          <w:rFonts w:ascii="TH SarabunPSK" w:hAnsi="TH SarabunPSK" w:cs="TH SarabunPSK"/>
          <w:b/>
          <w:bCs/>
          <w:sz w:val="32"/>
          <w:szCs w:val="32"/>
        </w:rPr>
      </w:pPr>
      <w:r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4553A2A" w14:textId="77777777" w:rsidR="000914FD" w:rsidRPr="000914FD" w:rsidRDefault="009B5EDB" w:rsidP="000914FD">
      <w:pPr>
        <w:spacing w:after="60" w:line="300" w:lineRule="exact"/>
        <w:ind w:right="-966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</w:t>
      </w:r>
      <w:r w:rsidR="000914FD" w:rsidRPr="000914FD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การได้รับทุนการศึกษาในปัจจุบัน</w:t>
      </w:r>
    </w:p>
    <w:p w14:paraId="04A55346" w14:textId="3FAA3D24" w:rsidR="000914FD" w:rsidRDefault="004E6CD2" w:rsidP="000914FD">
      <w:pPr>
        <w:spacing w:after="60" w:line="300" w:lineRule="exact"/>
        <w:ind w:right="-966" w:firstLine="72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B27E1" wp14:editId="581BDAEB">
                <wp:simplePos x="0" y="0"/>
                <wp:positionH relativeFrom="column">
                  <wp:posOffset>207010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9525" b="9525"/>
                <wp:wrapNone/>
                <wp:docPr id="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A9D95" id="Rectangle 35" o:spid="_x0000_s1026" style="position:absolute;margin-left:16.3pt;margin-top:1.35pt;width:9.75pt;height:9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>ได้รับทุนการศึกษา ประเภททุน (โปรดร</w:t>
      </w:r>
      <w:r w:rsidR="00C2254D">
        <w:rPr>
          <w:rFonts w:ascii="TH SarabunPSK" w:hAnsi="TH SarabunPSK" w:cs="TH SarabunPSK" w:hint="cs"/>
          <w:sz w:val="32"/>
          <w:szCs w:val="32"/>
          <w:cs/>
        </w:rPr>
        <w:t>ะ</w:t>
      </w:r>
      <w:r w:rsidR="000914FD">
        <w:rPr>
          <w:rFonts w:ascii="TH SarabunPSK" w:hAnsi="TH SarabunPSK" w:cs="TH SarabunPSK" w:hint="cs"/>
          <w:sz w:val="32"/>
          <w:szCs w:val="32"/>
          <w:cs/>
        </w:rPr>
        <w:t>บุ)............................................................................................................</w:t>
      </w:r>
    </w:p>
    <w:p w14:paraId="55785B34" w14:textId="77777777" w:rsidR="000914FD" w:rsidRPr="00A41A69" w:rsidRDefault="000914FD" w:rsidP="000914FD">
      <w:pPr>
        <w:spacing w:after="60" w:line="300" w:lineRule="exact"/>
        <w:ind w:right="-966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จำนวนเงินทุนที่ได้รับ................................................บาท ระยะเวลารับทุน.........................................................</w:t>
      </w:r>
    </w:p>
    <w:p w14:paraId="054FAB44" w14:textId="0209966C" w:rsidR="000914FD" w:rsidRDefault="004E6CD2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658475" wp14:editId="7E2C3C13">
                <wp:simplePos x="0" y="0"/>
                <wp:positionH relativeFrom="column">
                  <wp:posOffset>5595620</wp:posOffset>
                </wp:positionH>
                <wp:positionV relativeFrom="paragraph">
                  <wp:posOffset>45720</wp:posOffset>
                </wp:positionV>
                <wp:extent cx="141605" cy="133985"/>
                <wp:effectExtent l="0" t="0" r="0" b="0"/>
                <wp:wrapNone/>
                <wp:docPr id="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54797" id="Rectangle 35" o:spid="_x0000_s1026" style="position:absolute;margin-left:440.6pt;margin-top:3.6pt;width:11.15pt;height:10.5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" strokeweight=".26mm"/>
            </w:pict>
          </mc:Fallback>
        </mc:AlternateContent>
      </w:r>
      <w:r w:rsidRPr="00A41A69"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74C4E" wp14:editId="1E0FC255">
                <wp:simplePos x="0" y="0"/>
                <wp:positionH relativeFrom="column">
                  <wp:posOffset>1615440</wp:posOffset>
                </wp:positionH>
                <wp:positionV relativeFrom="paragraph">
                  <wp:posOffset>26670</wp:posOffset>
                </wp:positionV>
                <wp:extent cx="134620" cy="133350"/>
                <wp:effectExtent l="0" t="0" r="0" b="0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7B03D" id="Rectangle 35" o:spid="_x0000_s1026" style="position:absolute;margin-left:127.2pt;margin-top:2.1pt;width:10.6pt;height:10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>เงื่อนไขการชดใช้ทุน</w:t>
      </w:r>
      <w:r w:rsidR="000914FD" w:rsidRPr="00A41A69">
        <w:rPr>
          <w:rFonts w:ascii="TH SarabunPSK" w:hAnsi="TH SarabunPSK" w:cs="TH SarabunPSK"/>
          <w:sz w:val="32"/>
          <w:szCs w:val="32"/>
          <w:cs/>
        </w:rPr>
        <w:tab/>
      </w:r>
      <w:r w:rsidR="000914FD">
        <w:rPr>
          <w:rFonts w:ascii="TH SarabunPSK" w:hAnsi="TH SarabunPSK" w:cs="TH SarabunPSK" w:hint="cs"/>
          <w:sz w:val="32"/>
          <w:szCs w:val="32"/>
          <w:cs/>
        </w:rPr>
        <w:t>มี โปรดระบุ.................................................................................................    ไม่มี</w:t>
      </w:r>
    </w:p>
    <w:p w14:paraId="5C6A0D38" w14:textId="52C1652A" w:rsidR="009F4B94" w:rsidRDefault="004E6CD2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5710F8" wp14:editId="58EB379D">
                <wp:simplePos x="0" y="0"/>
                <wp:positionH relativeFrom="column">
                  <wp:posOffset>207010</wp:posOffset>
                </wp:positionH>
                <wp:positionV relativeFrom="paragraph">
                  <wp:posOffset>26035</wp:posOffset>
                </wp:positionV>
                <wp:extent cx="123825" cy="123825"/>
                <wp:effectExtent l="0" t="0" r="9525" b="9525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0D235" id="Rectangle 24" o:spid="_x0000_s1026" style="position:absolute;margin-left:16.3pt;margin-top:2.05pt;width:9.75pt;height:9.7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" strokeweight=".26mm"/>
            </w:pict>
          </mc:Fallback>
        </mc:AlternateContent>
      </w:r>
      <w:r w:rsidR="000914FD">
        <w:rPr>
          <w:rFonts w:ascii="TH SarabunPSK" w:hAnsi="TH SarabunPSK" w:cs="TH SarabunPSK" w:hint="cs"/>
          <w:sz w:val="32"/>
          <w:szCs w:val="32"/>
          <w:cs/>
        </w:rPr>
        <w:t xml:space="preserve">ไม่ได้รับทุนใดๆ     </w:t>
      </w:r>
    </w:p>
    <w:p w14:paraId="6B89FC0D" w14:textId="77777777" w:rsidR="009B5EDB" w:rsidRPr="00202DC0" w:rsidRDefault="009B5EDB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7976F57" w14:textId="77777777" w:rsidR="000D0B5E" w:rsidRPr="00202DC0" w:rsidRDefault="00202DC0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02DC0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รายชื่อบุคคลที่ติดต่อได้ กรณีฉุกเฉิน</w:t>
      </w:r>
    </w:p>
    <w:p w14:paraId="779736BE" w14:textId="77777777" w:rsidR="00202DC0" w:rsidRDefault="00202DC0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sz w:val="32"/>
          <w:szCs w:val="32"/>
        </w:rPr>
      </w:pPr>
      <w:r w:rsidRPr="00202DC0"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02DC0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.................................................................................................................เบอร์โทรติดต่อ...............................</w:t>
      </w:r>
    </w:p>
    <w:p w14:paraId="7F1C0491" w14:textId="77777777" w:rsidR="00202DC0" w:rsidRPr="00202DC0" w:rsidRDefault="00202DC0" w:rsidP="000914FD">
      <w:pPr>
        <w:spacing w:after="0" w:line="300" w:lineRule="exact"/>
        <w:ind w:right="-966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E81E17" w14:textId="77777777" w:rsidR="000D0B5E" w:rsidRPr="00202DC0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3D75C75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802B0F9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A4C0A57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23562D4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51D33D6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C5A63E6" w14:textId="77777777" w:rsidR="00E81213" w:rsidRPr="00A41A69" w:rsidRDefault="00E81213" w:rsidP="00E81213">
      <w:pPr>
        <w:spacing w:after="0" w:line="300" w:lineRule="exact"/>
        <w:ind w:left="360"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41A69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41A69">
        <w:rPr>
          <w:rFonts w:ascii="TH SarabunPSK" w:hAnsi="TH SarabunPSK" w:cs="TH SarabunPSK"/>
          <w:sz w:val="32"/>
          <w:szCs w:val="32"/>
        </w:rPr>
        <w:t>.........................................................</w:t>
      </w:r>
    </w:p>
    <w:p w14:paraId="52B72926" w14:textId="77777777" w:rsidR="00E81213" w:rsidRPr="00A41A69" w:rsidRDefault="00E81213" w:rsidP="00E81213">
      <w:pPr>
        <w:spacing w:after="0" w:line="300" w:lineRule="exact"/>
        <w:ind w:left="3600" w:right="-966" w:firstLine="72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A41A69">
        <w:rPr>
          <w:rFonts w:ascii="TH SarabunPSK" w:hAnsi="TH SarabunPSK" w:cs="TH SarabunPSK"/>
          <w:sz w:val="32"/>
          <w:szCs w:val="32"/>
        </w:rPr>
        <w:t>(</w:t>
      </w:r>
      <w:r w:rsidRPr="00A41A69">
        <w:rPr>
          <w:rFonts w:ascii="TH SarabunPSK" w:hAnsi="TH SarabunPSK" w:cs="TH SarabunPSK"/>
          <w:sz w:val="32"/>
          <w:szCs w:val="32"/>
          <w:cs/>
        </w:rPr>
        <w:t>...........</w:t>
      </w:r>
      <w:r w:rsidRPr="00A41A69">
        <w:rPr>
          <w:rFonts w:ascii="TH SarabunPSK" w:hAnsi="TH SarabunPSK" w:cs="TH SarabunPSK"/>
          <w:sz w:val="32"/>
          <w:szCs w:val="32"/>
        </w:rPr>
        <w:t>............</w:t>
      </w:r>
      <w:r w:rsidRPr="00A41A69">
        <w:rPr>
          <w:rFonts w:ascii="TH SarabunPSK" w:hAnsi="TH SarabunPSK" w:cs="TH SarabunPSK"/>
          <w:sz w:val="32"/>
          <w:szCs w:val="32"/>
          <w:cs/>
        </w:rPr>
        <w:t>.....</w:t>
      </w:r>
      <w:r w:rsidRPr="00A41A69">
        <w:rPr>
          <w:rFonts w:ascii="TH SarabunPSK" w:hAnsi="TH SarabunPSK" w:cs="TH SarabunPSK"/>
          <w:sz w:val="32"/>
          <w:szCs w:val="32"/>
        </w:rPr>
        <w:t>...........................)</w:t>
      </w:r>
    </w:p>
    <w:p w14:paraId="57B2724A" w14:textId="77777777" w:rsidR="00E81213" w:rsidRPr="00A41A69" w:rsidRDefault="00E81213" w:rsidP="00E81213">
      <w:pPr>
        <w:spacing w:after="0" w:line="300" w:lineRule="exact"/>
        <w:ind w:left="1440" w:right="-966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ผู้สมัครขอรับทุน</w:t>
      </w:r>
    </w:p>
    <w:p w14:paraId="73D778C4" w14:textId="77777777" w:rsidR="00E81213" w:rsidRPr="0024349C" w:rsidRDefault="00E81213" w:rsidP="00E81213">
      <w:pPr>
        <w:spacing w:after="0" w:line="300" w:lineRule="exact"/>
        <w:ind w:left="3600" w:right="-966" w:firstLine="720"/>
        <w:rPr>
          <w:rFonts w:ascii="TH SarabunPSK" w:hAnsi="TH SarabunPSK" w:cs="TH SarabunPSK" w:hint="cs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41A69">
        <w:rPr>
          <w:rFonts w:ascii="TH SarabunPSK" w:hAnsi="TH SarabunPSK" w:cs="TH SarabunPSK"/>
          <w:sz w:val="32"/>
          <w:szCs w:val="32"/>
        </w:rPr>
        <w:t>.........................................</w:t>
      </w:r>
      <w:r w:rsidRPr="00A41A69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2C40E905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1383B5C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54A0A64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47D9398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093EC09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5D2E97D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754408C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63CF010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AD247F1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01EAFE2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44E47F2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A2AD665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86FC579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2F77232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9E4CDB2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14:paraId="49B3DDDC" w14:textId="77777777" w:rsidR="000D0B5E" w:rsidRDefault="000D0B5E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453239B" w14:textId="77777777" w:rsidR="000914FD" w:rsidRPr="00A41A69" w:rsidRDefault="000914FD" w:rsidP="000914FD">
      <w:pPr>
        <w:spacing w:after="0" w:line="300" w:lineRule="exact"/>
        <w:ind w:right="-966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41A6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A41A6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  </w:t>
      </w:r>
      <w:r w:rsidR="000D0B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หนังสือรับรองจากอาจารย์ผู้สอน/อาจารย์ที่ปรึกษา/ผู้บังคับบัญชา </w:t>
      </w:r>
    </w:p>
    <w:p w14:paraId="5489AD40" w14:textId="77777777" w:rsidR="000914FD" w:rsidRPr="00A41A69" w:rsidRDefault="000914FD" w:rsidP="000914FD">
      <w:pPr>
        <w:pStyle w:val="ListParagraph1"/>
        <w:spacing w:after="0" w:line="300" w:lineRule="exact"/>
        <w:ind w:left="0" w:right="-966"/>
        <w:rPr>
          <w:rFonts w:ascii="TH SarabunPSK" w:hAnsi="TH SarabunPSK" w:cs="TH SarabunPSK"/>
          <w:sz w:val="32"/>
          <w:szCs w:val="32"/>
        </w:rPr>
      </w:pPr>
    </w:p>
    <w:p w14:paraId="40C85614" w14:textId="77777777" w:rsidR="000914FD" w:rsidRPr="00A41A69" w:rsidRDefault="000914FD" w:rsidP="000914FD">
      <w:pPr>
        <w:pStyle w:val="ListParagraph1"/>
        <w:numPr>
          <w:ilvl w:val="0"/>
          <w:numId w:val="3"/>
        </w:numPr>
        <w:spacing w:after="0" w:line="300" w:lineRule="exact"/>
        <w:ind w:left="270" w:right="-966" w:hanging="270"/>
        <w:rPr>
          <w:rFonts w:ascii="TH SarabunPSK" w:hAnsi="TH SarabunPSK" w:cs="TH SarabunPSK"/>
          <w:sz w:val="32"/>
          <w:szCs w:val="32"/>
          <w:cs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>ชื่อ</w:t>
      </w:r>
      <w:r w:rsidRPr="00A41A69">
        <w:rPr>
          <w:rFonts w:ascii="TH SarabunPSK" w:hAnsi="TH SarabunPSK" w:cs="TH SarabunPSK"/>
          <w:sz w:val="32"/>
          <w:szCs w:val="32"/>
        </w:rPr>
        <w:t>-</w:t>
      </w:r>
      <w:r w:rsidRPr="00A41A69">
        <w:rPr>
          <w:rFonts w:ascii="TH SarabunPSK" w:hAnsi="TH SarabunPSK" w:cs="TH SarabunPSK"/>
          <w:sz w:val="32"/>
          <w:szCs w:val="32"/>
          <w:cs/>
        </w:rPr>
        <w:t>สกุล</w:t>
      </w:r>
      <w:r w:rsidR="000D0B5E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E40C45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0D0B5E">
        <w:rPr>
          <w:rFonts w:ascii="TH SarabunPSK" w:hAnsi="TH SarabunPSK" w:cs="TH SarabunPSK" w:hint="cs"/>
          <w:sz w:val="32"/>
          <w:szCs w:val="32"/>
          <w:cs/>
        </w:rPr>
        <w:t>ให้การรับรอง</w:t>
      </w:r>
      <w:r w:rsidRPr="00A41A69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</w:t>
      </w:r>
      <w:r w:rsidR="000D0B5E">
        <w:rPr>
          <w:rFonts w:ascii="TH SarabunPSK" w:hAnsi="TH SarabunPSK" w:cs="TH SarabunPSK" w:hint="cs"/>
          <w:sz w:val="32"/>
          <w:szCs w:val="32"/>
          <w:cs/>
        </w:rPr>
        <w:t xml:space="preserve"> สถานที</w:t>
      </w:r>
      <w:r w:rsidR="00E40C45">
        <w:rPr>
          <w:rFonts w:ascii="TH SarabunPSK" w:hAnsi="TH SarabunPSK" w:cs="TH SarabunPSK" w:hint="cs"/>
          <w:sz w:val="32"/>
          <w:szCs w:val="32"/>
          <w:cs/>
        </w:rPr>
        <w:t>่ปฏิบัติงาน</w:t>
      </w:r>
      <w:r w:rsidR="00E40C45" w:rsidRPr="00A41A69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609B1155" w14:textId="77777777" w:rsidR="000D0B5E" w:rsidRDefault="000D0B5E" w:rsidP="000914FD">
      <w:pPr>
        <w:pStyle w:val="ListParagraph1"/>
        <w:spacing w:after="60" w:line="300" w:lineRule="exact"/>
        <w:ind w:left="270"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ความเกี่ยวข้องกับผู้ขอรับทุน</w:t>
      </w:r>
    </w:p>
    <w:p w14:paraId="37F4E270" w14:textId="03523884" w:rsidR="000D0B5E" w:rsidRDefault="004E6CD2" w:rsidP="000914FD">
      <w:pPr>
        <w:pStyle w:val="ListParagraph1"/>
        <w:spacing w:after="60" w:line="300" w:lineRule="exact"/>
        <w:ind w:left="270"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32E29E" wp14:editId="290015D4">
                <wp:simplePos x="0" y="0"/>
                <wp:positionH relativeFrom="column">
                  <wp:posOffset>397510</wp:posOffset>
                </wp:positionH>
                <wp:positionV relativeFrom="paragraph">
                  <wp:posOffset>42545</wp:posOffset>
                </wp:positionV>
                <wp:extent cx="123825" cy="123825"/>
                <wp:effectExtent l="0" t="0" r="9525" b="9525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0021D" id="Rectangle 23" o:spid="_x0000_s1026" style="position:absolute;margin-left:31.3pt;margin-top:3.35pt;width:9.75pt;height:9.7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" strokeweight=".26mm"/>
            </w:pict>
          </mc:Fallback>
        </mc:AlternateContent>
      </w:r>
      <w:r w:rsidR="000D0B5E">
        <w:rPr>
          <w:rFonts w:ascii="TH SarabunPSK" w:hAnsi="TH SarabunPSK" w:cs="TH SarabunPSK" w:hint="cs"/>
          <w:sz w:val="32"/>
          <w:szCs w:val="32"/>
          <w:cs/>
        </w:rPr>
        <w:t xml:space="preserve">         อาจารย์ผู้สอน/อาจารย์ที่ปรึกษาระดับปริญญาตรี</w:t>
      </w:r>
    </w:p>
    <w:p w14:paraId="489FC67E" w14:textId="6C711CF3" w:rsidR="000D0B5E" w:rsidRDefault="004E6CD2" w:rsidP="000914FD">
      <w:pPr>
        <w:pStyle w:val="ListParagraph1"/>
        <w:spacing w:after="60" w:line="300" w:lineRule="exact"/>
        <w:ind w:left="270"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2CB026" wp14:editId="0BB651E9">
                <wp:simplePos x="0" y="0"/>
                <wp:positionH relativeFrom="column">
                  <wp:posOffset>387985</wp:posOffset>
                </wp:positionH>
                <wp:positionV relativeFrom="paragraph">
                  <wp:posOffset>213995</wp:posOffset>
                </wp:positionV>
                <wp:extent cx="123825" cy="123825"/>
                <wp:effectExtent l="0" t="0" r="9525" b="9525"/>
                <wp:wrapNone/>
                <wp:docPr id="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FD255" id="Rectangle 23" o:spid="_x0000_s1026" style="position:absolute;margin-left:30.55pt;margin-top:16.85pt;width:9.75pt;height:9.7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" strokeweight=".26mm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E7918" wp14:editId="6CE74BFE">
                <wp:simplePos x="0" y="0"/>
                <wp:positionH relativeFrom="column">
                  <wp:posOffset>397510</wp:posOffset>
                </wp:positionH>
                <wp:positionV relativeFrom="paragraph">
                  <wp:posOffset>33020</wp:posOffset>
                </wp:positionV>
                <wp:extent cx="123825" cy="123825"/>
                <wp:effectExtent l="0" t="0" r="9525" b="9525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B53CD" id="Rectangle 23" o:spid="_x0000_s1026" style="position:absolute;margin-left:31.3pt;margin-top:2.6pt;width:9.75pt;height:9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" strokeweight=".26mm"/>
            </w:pict>
          </mc:Fallback>
        </mc:AlternateContent>
      </w:r>
      <w:r w:rsidR="000D0B5E">
        <w:rPr>
          <w:rFonts w:ascii="TH SarabunPSK" w:hAnsi="TH SarabunPSK" w:cs="TH SarabunPSK" w:hint="cs"/>
          <w:sz w:val="32"/>
          <w:szCs w:val="32"/>
          <w:cs/>
        </w:rPr>
        <w:t xml:space="preserve">          อาจารย์ผู้สอน/อาจารย์ที่ปรึกษา  ระดับปริญญาโท</w:t>
      </w:r>
    </w:p>
    <w:p w14:paraId="348EA784" w14:textId="77777777" w:rsidR="000D0B5E" w:rsidRDefault="000D0B5E" w:rsidP="000D0B5E">
      <w:pPr>
        <w:pStyle w:val="ListParagraph1"/>
        <w:spacing w:after="60" w:line="300" w:lineRule="exact"/>
        <w:ind w:left="270" w:right="-966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ผู้บังคับบัญชา</w:t>
      </w:r>
    </w:p>
    <w:p w14:paraId="5FBD4154" w14:textId="77777777" w:rsidR="000914FD" w:rsidRDefault="000914FD" w:rsidP="000914FD">
      <w:pPr>
        <w:pStyle w:val="ListParagraph1"/>
        <w:spacing w:after="60" w:line="300" w:lineRule="exact"/>
        <w:ind w:left="270"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>โทรศัพท์มือถือ...................................................................</w:t>
      </w:r>
      <w:r w:rsidRPr="00A41A69">
        <w:rPr>
          <w:rFonts w:ascii="TH SarabunPSK" w:hAnsi="TH SarabunPSK" w:cs="TH SarabunPSK"/>
          <w:sz w:val="32"/>
          <w:szCs w:val="32"/>
        </w:rPr>
        <w:t>e-mail</w:t>
      </w:r>
      <w:r w:rsidR="000D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1A69">
        <w:rPr>
          <w:rFonts w:ascii="TH SarabunPSK" w:hAnsi="TH SarabunPSK" w:cs="TH SarabunPSK"/>
          <w:sz w:val="32"/>
          <w:szCs w:val="32"/>
        </w:rPr>
        <w:t>:…………………………………………………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A41A69">
        <w:rPr>
          <w:rFonts w:ascii="TH SarabunPSK" w:hAnsi="TH SarabunPSK" w:cs="TH SarabunPSK"/>
          <w:sz w:val="32"/>
          <w:szCs w:val="32"/>
        </w:rPr>
        <w:t>……</w:t>
      </w:r>
    </w:p>
    <w:p w14:paraId="7A800D34" w14:textId="77777777" w:rsidR="00E40C45" w:rsidRDefault="00E40C45" w:rsidP="000914FD">
      <w:pPr>
        <w:pStyle w:val="ListParagraph1"/>
        <w:spacing w:after="60" w:line="300" w:lineRule="exact"/>
        <w:ind w:left="270" w:right="-966"/>
        <w:rPr>
          <w:rFonts w:ascii="TH SarabunPSK" w:hAnsi="TH SarabunPSK" w:cs="TH SarabunPSK" w:hint="cs"/>
          <w:sz w:val="32"/>
          <w:szCs w:val="32"/>
        </w:rPr>
      </w:pPr>
    </w:p>
    <w:p w14:paraId="1D876DFE" w14:textId="77777777" w:rsidR="000D0B5E" w:rsidRDefault="000D0B5E" w:rsidP="000D0B5E">
      <w:pPr>
        <w:pStyle w:val="ListParagraph1"/>
        <w:spacing w:after="60" w:line="300" w:lineRule="exact"/>
        <w:ind w:left="0" w:right="-9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ระยะเวลาที่รู้จักกับผู้รับทุน..................................ปี </w:t>
      </w:r>
    </w:p>
    <w:p w14:paraId="6F93648A" w14:textId="77777777" w:rsidR="00E40C45" w:rsidRPr="00A41A69" w:rsidRDefault="00E40C45" w:rsidP="000D0B5E">
      <w:pPr>
        <w:pStyle w:val="ListParagraph1"/>
        <w:spacing w:after="60" w:line="300" w:lineRule="exact"/>
        <w:ind w:left="0" w:right="-966"/>
        <w:rPr>
          <w:rFonts w:ascii="TH SarabunPSK" w:hAnsi="TH SarabunPSK" w:cs="TH SarabunPSK" w:hint="cs"/>
          <w:sz w:val="32"/>
          <w:szCs w:val="32"/>
        </w:rPr>
      </w:pPr>
    </w:p>
    <w:p w14:paraId="0484F5FA" w14:textId="77777777" w:rsidR="000914FD" w:rsidRPr="00A41A69" w:rsidRDefault="000914FD" w:rsidP="000D0B5E">
      <w:pPr>
        <w:pStyle w:val="ListParagraph1"/>
        <w:spacing w:after="80" w:line="300" w:lineRule="exact"/>
        <w:ind w:left="270" w:right="-966" w:hanging="270"/>
        <w:rPr>
          <w:rFonts w:ascii="TH SarabunPSK" w:hAnsi="TH SarabunPSK" w:cs="TH SarabunPSK" w:hint="cs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</w:rPr>
        <w:t xml:space="preserve">3. </w:t>
      </w:r>
      <w:r w:rsidR="000D0B5E">
        <w:rPr>
          <w:rFonts w:ascii="TH SarabunPSK" w:hAnsi="TH SarabunPSK" w:cs="TH SarabunPSK" w:hint="cs"/>
          <w:sz w:val="32"/>
          <w:szCs w:val="32"/>
          <w:cs/>
        </w:rPr>
        <w:t xml:space="preserve"> คำรับรอง</w:t>
      </w:r>
      <w:r w:rsidR="000D0B5E" w:rsidRPr="000D0B5E">
        <w:rPr>
          <w:rFonts w:ascii="TH SarabunPSK" w:hAnsi="TH SarabunPSK" w:cs="TH SarabunPSK" w:hint="cs"/>
          <w:sz w:val="32"/>
          <w:szCs w:val="32"/>
          <w:cs/>
        </w:rPr>
        <w:t>จากอาจารย์ผู้สอน/อาจารย์ที่ปรึกษา/ผู้บังคับบัญชา</w:t>
      </w:r>
    </w:p>
    <w:p w14:paraId="7BDD2466" w14:textId="77777777" w:rsidR="000914FD" w:rsidRPr="00A41A69" w:rsidRDefault="000914FD" w:rsidP="000914FD">
      <w:pPr>
        <w:spacing w:after="0" w:line="300" w:lineRule="exact"/>
        <w:ind w:right="-966"/>
        <w:rPr>
          <w:rFonts w:ascii="TH SarabunPSK" w:hAnsi="TH SarabunPSK" w:cs="TH SarabunPSK"/>
          <w:sz w:val="32"/>
          <w:szCs w:val="32"/>
        </w:rPr>
      </w:pPr>
    </w:p>
    <w:p w14:paraId="6DCA602D" w14:textId="77777777" w:rsidR="000914FD" w:rsidRDefault="000914FD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</w:p>
    <w:p w14:paraId="07D899C2" w14:textId="77777777" w:rsidR="000D0B5E" w:rsidRDefault="000D0B5E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</w:p>
    <w:p w14:paraId="1B8F6140" w14:textId="77777777" w:rsidR="000D0B5E" w:rsidRDefault="000D0B5E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</w:p>
    <w:p w14:paraId="66928972" w14:textId="77777777" w:rsidR="000D0B5E" w:rsidRDefault="000D0B5E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</w:p>
    <w:p w14:paraId="1EAFD945" w14:textId="77777777" w:rsidR="000D0B5E" w:rsidRDefault="000D0B5E" w:rsidP="000914FD">
      <w:pPr>
        <w:spacing w:after="60" w:line="300" w:lineRule="exact"/>
        <w:ind w:left="360" w:right="-966" w:firstLine="360"/>
        <w:rPr>
          <w:rFonts w:ascii="TH SarabunPSK" w:hAnsi="TH SarabunPSK" w:cs="TH SarabunPSK"/>
          <w:sz w:val="32"/>
          <w:szCs w:val="32"/>
        </w:rPr>
      </w:pPr>
    </w:p>
    <w:p w14:paraId="5B2EF366" w14:textId="77777777" w:rsidR="000D0B5E" w:rsidRDefault="000D0B5E" w:rsidP="000914FD">
      <w:pPr>
        <w:spacing w:after="60" w:line="300" w:lineRule="exact"/>
        <w:ind w:left="360" w:right="-966" w:firstLine="360"/>
        <w:rPr>
          <w:rFonts w:ascii="TH SarabunPSK" w:hAnsi="TH SarabunPSK" w:cs="TH SarabunPSK" w:hint="cs"/>
          <w:sz w:val="32"/>
          <w:szCs w:val="32"/>
        </w:rPr>
      </w:pPr>
    </w:p>
    <w:p w14:paraId="333C66E6" w14:textId="77777777" w:rsidR="000914FD" w:rsidRDefault="000914FD" w:rsidP="000914FD">
      <w:pPr>
        <w:spacing w:after="60" w:line="300" w:lineRule="exact"/>
        <w:ind w:left="360" w:right="-966" w:firstLine="360"/>
        <w:rPr>
          <w:rFonts w:ascii="TH SarabunPSK" w:hAnsi="TH SarabunPSK" w:cs="TH SarabunPSK" w:hint="cs"/>
          <w:sz w:val="32"/>
          <w:szCs w:val="32"/>
        </w:rPr>
      </w:pPr>
    </w:p>
    <w:p w14:paraId="2F444D0A" w14:textId="77777777" w:rsidR="000607B7" w:rsidRPr="00A41A69" w:rsidRDefault="000607B7" w:rsidP="000607B7">
      <w:pPr>
        <w:spacing w:after="60" w:line="300" w:lineRule="exact"/>
        <w:ind w:right="-966"/>
        <w:rPr>
          <w:rFonts w:ascii="TH SarabunPSK" w:hAnsi="TH SarabunPSK" w:cs="TH SarabunPSK" w:hint="cs"/>
          <w:sz w:val="32"/>
          <w:szCs w:val="32"/>
        </w:rPr>
      </w:pPr>
    </w:p>
    <w:p w14:paraId="6A4C370C" w14:textId="77777777" w:rsidR="009F4B94" w:rsidRPr="00A41A69" w:rsidRDefault="009F4B94" w:rsidP="00A41A69">
      <w:pPr>
        <w:spacing w:after="0" w:line="300" w:lineRule="exact"/>
        <w:ind w:left="360" w:right="-966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</w:rPr>
        <w:tab/>
      </w:r>
      <w:r w:rsidRPr="00A41A69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41A69">
        <w:rPr>
          <w:rFonts w:ascii="TH SarabunPSK" w:hAnsi="TH SarabunPSK" w:cs="TH SarabunPSK"/>
          <w:sz w:val="32"/>
          <w:szCs w:val="32"/>
        </w:rPr>
        <w:t>.........................................................</w:t>
      </w:r>
    </w:p>
    <w:p w14:paraId="08E8ACF7" w14:textId="77777777" w:rsidR="009F4B94" w:rsidRPr="00A41A69" w:rsidRDefault="00C82D52" w:rsidP="00A41A69">
      <w:pPr>
        <w:spacing w:after="0" w:line="300" w:lineRule="exact"/>
        <w:ind w:left="3600" w:right="-966" w:firstLine="720"/>
        <w:rPr>
          <w:rFonts w:ascii="TH SarabunPSK" w:hAnsi="TH SarabunPSK" w:cs="TH SarabunPSK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9F4B94" w:rsidRPr="00A41A69">
        <w:rPr>
          <w:rFonts w:ascii="TH SarabunPSK" w:hAnsi="TH SarabunPSK" w:cs="TH SarabunPSK"/>
          <w:sz w:val="32"/>
          <w:szCs w:val="32"/>
        </w:rPr>
        <w:t>(</w:t>
      </w:r>
      <w:r w:rsidRPr="00A41A69">
        <w:rPr>
          <w:rFonts w:ascii="TH SarabunPSK" w:hAnsi="TH SarabunPSK" w:cs="TH SarabunPSK"/>
          <w:sz w:val="32"/>
          <w:szCs w:val="32"/>
          <w:cs/>
        </w:rPr>
        <w:t>...........</w:t>
      </w:r>
      <w:r w:rsidR="00140357" w:rsidRPr="00A41A69">
        <w:rPr>
          <w:rFonts w:ascii="TH SarabunPSK" w:hAnsi="TH SarabunPSK" w:cs="TH SarabunPSK"/>
          <w:sz w:val="32"/>
          <w:szCs w:val="32"/>
        </w:rPr>
        <w:t>............</w:t>
      </w:r>
      <w:r w:rsidRPr="00A41A69">
        <w:rPr>
          <w:rFonts w:ascii="TH SarabunPSK" w:hAnsi="TH SarabunPSK" w:cs="TH SarabunPSK"/>
          <w:sz w:val="32"/>
          <w:szCs w:val="32"/>
          <w:cs/>
        </w:rPr>
        <w:t>.....</w:t>
      </w:r>
      <w:r w:rsidR="00140357" w:rsidRPr="00A41A69">
        <w:rPr>
          <w:rFonts w:ascii="TH SarabunPSK" w:hAnsi="TH SarabunPSK" w:cs="TH SarabunPSK"/>
          <w:sz w:val="32"/>
          <w:szCs w:val="32"/>
        </w:rPr>
        <w:t>...........................</w:t>
      </w:r>
      <w:r w:rsidR="009F4B94" w:rsidRPr="00A41A69">
        <w:rPr>
          <w:rFonts w:ascii="TH SarabunPSK" w:hAnsi="TH SarabunPSK" w:cs="TH SarabunPSK"/>
          <w:sz w:val="32"/>
          <w:szCs w:val="32"/>
        </w:rPr>
        <w:t>)</w:t>
      </w:r>
    </w:p>
    <w:p w14:paraId="61403EE5" w14:textId="77777777" w:rsidR="009F4B94" w:rsidRPr="00A41A69" w:rsidRDefault="000D0B5E" w:rsidP="00A41A69">
      <w:pPr>
        <w:spacing w:after="0" w:line="300" w:lineRule="exact"/>
        <w:ind w:left="1440" w:right="-966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ผู้ให้การรับรอง</w:t>
      </w:r>
    </w:p>
    <w:p w14:paraId="78B9B5BF" w14:textId="77777777" w:rsidR="007F07A6" w:rsidRPr="0024349C" w:rsidRDefault="009F4B94" w:rsidP="0024349C">
      <w:pPr>
        <w:spacing w:after="0" w:line="300" w:lineRule="exact"/>
        <w:ind w:left="3600" w:right="-966" w:firstLine="720"/>
        <w:rPr>
          <w:rFonts w:ascii="TH SarabunPSK" w:hAnsi="TH SarabunPSK" w:cs="TH SarabunPSK" w:hint="cs"/>
          <w:sz w:val="32"/>
          <w:szCs w:val="32"/>
        </w:rPr>
      </w:pPr>
      <w:r w:rsidRPr="00A41A6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41A69">
        <w:rPr>
          <w:rFonts w:ascii="TH SarabunPSK" w:hAnsi="TH SarabunPSK" w:cs="TH SarabunPSK"/>
          <w:sz w:val="32"/>
          <w:szCs w:val="32"/>
        </w:rPr>
        <w:t>.................</w:t>
      </w:r>
      <w:r w:rsidR="00D727AA" w:rsidRPr="00A41A69">
        <w:rPr>
          <w:rFonts w:ascii="TH SarabunPSK" w:hAnsi="TH SarabunPSK" w:cs="TH SarabunPSK"/>
          <w:sz w:val="32"/>
          <w:szCs w:val="32"/>
        </w:rPr>
        <w:t>....</w:t>
      </w:r>
      <w:r w:rsidRPr="00A41A69">
        <w:rPr>
          <w:rFonts w:ascii="TH SarabunPSK" w:hAnsi="TH SarabunPSK" w:cs="TH SarabunPSK"/>
          <w:sz w:val="32"/>
          <w:szCs w:val="32"/>
        </w:rPr>
        <w:t>....................</w:t>
      </w:r>
      <w:r w:rsidR="00C82D52" w:rsidRPr="00A41A69">
        <w:rPr>
          <w:rFonts w:ascii="TH SarabunPSK" w:hAnsi="TH SarabunPSK" w:cs="TH SarabunPSK"/>
          <w:sz w:val="32"/>
          <w:szCs w:val="32"/>
          <w:cs/>
        </w:rPr>
        <w:t>..................</w:t>
      </w:r>
    </w:p>
    <w:sectPr w:rsidR="007F07A6" w:rsidRPr="0024349C" w:rsidSect="000D0B5E">
      <w:pgSz w:w="12240" w:h="15840"/>
      <w:pgMar w:top="1350" w:right="1440" w:bottom="81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H SarabunPSK" w:hAnsi="TH SarabunPSK" w:cs="TH SarabunPSK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</w:abstractNum>
  <w:abstractNum w:abstractNumId="3" w15:restartNumberingAfterBreak="0">
    <w:nsid w:val="00000004"/>
    <w:multiLevelType w:val="singleLevel"/>
    <w:tmpl w:val="68202B9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H SarabunPSK" w:eastAsia="Calibri" w:hAnsi="TH SarabunPSK" w:cs="TH SarabunPSK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8057CA3"/>
    <w:multiLevelType w:val="hybridMultilevel"/>
    <w:tmpl w:val="7E46E2C2"/>
    <w:lvl w:ilvl="0" w:tplc="BFEE82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67"/>
    <w:rsid w:val="0000612A"/>
    <w:rsid w:val="00014A60"/>
    <w:rsid w:val="000232CE"/>
    <w:rsid w:val="00032714"/>
    <w:rsid w:val="000433CC"/>
    <w:rsid w:val="00044A3E"/>
    <w:rsid w:val="000607B7"/>
    <w:rsid w:val="00063876"/>
    <w:rsid w:val="000914FD"/>
    <w:rsid w:val="000C7E39"/>
    <w:rsid w:val="000D0B5E"/>
    <w:rsid w:val="000D5C67"/>
    <w:rsid w:val="000F169B"/>
    <w:rsid w:val="00106814"/>
    <w:rsid w:val="00107755"/>
    <w:rsid w:val="00117856"/>
    <w:rsid w:val="00140357"/>
    <w:rsid w:val="00144358"/>
    <w:rsid w:val="001451A6"/>
    <w:rsid w:val="00171302"/>
    <w:rsid w:val="00180102"/>
    <w:rsid w:val="00194EF2"/>
    <w:rsid w:val="001A5041"/>
    <w:rsid w:val="001B36A7"/>
    <w:rsid w:val="001D3204"/>
    <w:rsid w:val="001E60B5"/>
    <w:rsid w:val="00202DC0"/>
    <w:rsid w:val="00207ABD"/>
    <w:rsid w:val="00210804"/>
    <w:rsid w:val="0021649E"/>
    <w:rsid w:val="0024349C"/>
    <w:rsid w:val="002454E3"/>
    <w:rsid w:val="002B1C2A"/>
    <w:rsid w:val="002C39FF"/>
    <w:rsid w:val="002D5BBA"/>
    <w:rsid w:val="002E33DA"/>
    <w:rsid w:val="002F2C04"/>
    <w:rsid w:val="003059DB"/>
    <w:rsid w:val="0034152E"/>
    <w:rsid w:val="00367D14"/>
    <w:rsid w:val="00374666"/>
    <w:rsid w:val="00385D34"/>
    <w:rsid w:val="003C2177"/>
    <w:rsid w:val="003C402A"/>
    <w:rsid w:val="003D0AB3"/>
    <w:rsid w:val="00406976"/>
    <w:rsid w:val="00435024"/>
    <w:rsid w:val="00445BD4"/>
    <w:rsid w:val="00451CD5"/>
    <w:rsid w:val="00461471"/>
    <w:rsid w:val="0047010E"/>
    <w:rsid w:val="004703DE"/>
    <w:rsid w:val="00475D9A"/>
    <w:rsid w:val="004767A1"/>
    <w:rsid w:val="00481AC7"/>
    <w:rsid w:val="00496AD6"/>
    <w:rsid w:val="004A3A72"/>
    <w:rsid w:val="004A3E92"/>
    <w:rsid w:val="004D7A9E"/>
    <w:rsid w:val="004E6CD2"/>
    <w:rsid w:val="00543134"/>
    <w:rsid w:val="00566CCB"/>
    <w:rsid w:val="00577321"/>
    <w:rsid w:val="00581659"/>
    <w:rsid w:val="005B4213"/>
    <w:rsid w:val="005C08AD"/>
    <w:rsid w:val="005D1026"/>
    <w:rsid w:val="00603257"/>
    <w:rsid w:val="0064602B"/>
    <w:rsid w:val="006703CF"/>
    <w:rsid w:val="00677A11"/>
    <w:rsid w:val="006805FB"/>
    <w:rsid w:val="006B5CB4"/>
    <w:rsid w:val="006E0509"/>
    <w:rsid w:val="006E4026"/>
    <w:rsid w:val="00734B4E"/>
    <w:rsid w:val="007A6BAB"/>
    <w:rsid w:val="007B595D"/>
    <w:rsid w:val="007F07A6"/>
    <w:rsid w:val="0082087B"/>
    <w:rsid w:val="00836B53"/>
    <w:rsid w:val="0084177F"/>
    <w:rsid w:val="008547FB"/>
    <w:rsid w:val="00855E6C"/>
    <w:rsid w:val="00887A37"/>
    <w:rsid w:val="008D67B3"/>
    <w:rsid w:val="00922849"/>
    <w:rsid w:val="00950C3A"/>
    <w:rsid w:val="00974481"/>
    <w:rsid w:val="009A7A94"/>
    <w:rsid w:val="009B5EDB"/>
    <w:rsid w:val="009F314E"/>
    <w:rsid w:val="009F4B94"/>
    <w:rsid w:val="009F6E1F"/>
    <w:rsid w:val="00A30AE9"/>
    <w:rsid w:val="00A30F95"/>
    <w:rsid w:val="00A41A69"/>
    <w:rsid w:val="00A41F9F"/>
    <w:rsid w:val="00AB3378"/>
    <w:rsid w:val="00AE7FE2"/>
    <w:rsid w:val="00AF0886"/>
    <w:rsid w:val="00B6033D"/>
    <w:rsid w:val="00B97E75"/>
    <w:rsid w:val="00BB7D85"/>
    <w:rsid w:val="00C045A3"/>
    <w:rsid w:val="00C2254D"/>
    <w:rsid w:val="00C235C2"/>
    <w:rsid w:val="00C4068C"/>
    <w:rsid w:val="00C41A32"/>
    <w:rsid w:val="00C43A68"/>
    <w:rsid w:val="00C547DC"/>
    <w:rsid w:val="00C70CB0"/>
    <w:rsid w:val="00C82D52"/>
    <w:rsid w:val="00CD62FC"/>
    <w:rsid w:val="00CF159A"/>
    <w:rsid w:val="00D2202F"/>
    <w:rsid w:val="00D379EF"/>
    <w:rsid w:val="00D53A9A"/>
    <w:rsid w:val="00D71E08"/>
    <w:rsid w:val="00D727AA"/>
    <w:rsid w:val="00D836BE"/>
    <w:rsid w:val="00DB3A8F"/>
    <w:rsid w:val="00DF34DF"/>
    <w:rsid w:val="00E175B2"/>
    <w:rsid w:val="00E17961"/>
    <w:rsid w:val="00E40C45"/>
    <w:rsid w:val="00E75872"/>
    <w:rsid w:val="00E81213"/>
    <w:rsid w:val="00E839F0"/>
    <w:rsid w:val="00E91052"/>
    <w:rsid w:val="00E92994"/>
    <w:rsid w:val="00EB7DE2"/>
    <w:rsid w:val="00EC51AB"/>
    <w:rsid w:val="00F26808"/>
    <w:rsid w:val="00F320D2"/>
    <w:rsid w:val="00F41C55"/>
    <w:rsid w:val="00F43843"/>
    <w:rsid w:val="00F44488"/>
    <w:rsid w:val="00F46B21"/>
    <w:rsid w:val="00F7062C"/>
    <w:rsid w:val="00F96B6A"/>
    <w:rsid w:val="00FB1C65"/>
    <w:rsid w:val="00FC0AC2"/>
    <w:rsid w:val="00FC3966"/>
    <w:rsid w:val="00FC46FA"/>
    <w:rsid w:val="00FE4825"/>
    <w:rsid w:val="00FF0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A05BE01"/>
  <w15:chartTrackingRefBased/>
  <w15:docId w15:val="{546D3A5B-B437-4C76-B362-8D918978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A9E"/>
    <w:pPr>
      <w:suppressAutoHyphens/>
      <w:spacing w:after="200" w:line="276" w:lineRule="auto"/>
    </w:pPr>
    <w:rPr>
      <w:rFonts w:ascii="Calibri" w:eastAsia="Calibri" w:hAnsi="Calibri" w:cs="Calibri"/>
      <w:sz w:val="22"/>
      <w:szCs w:val="28"/>
      <w:lang w:eastAsia="th-TH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D7A9E"/>
    <w:rPr>
      <w:rFonts w:ascii="TH SarabunPSK" w:hAnsi="TH SarabunPSK" w:cs="TH SarabunPSK"/>
      <w:sz w:val="28"/>
      <w:szCs w:val="28"/>
    </w:rPr>
  </w:style>
  <w:style w:type="character" w:customStyle="1" w:styleId="WW8Num3z0">
    <w:name w:val="WW8Num3z0"/>
    <w:rsid w:val="004D7A9E"/>
    <w:rPr>
      <w:sz w:val="28"/>
    </w:rPr>
  </w:style>
  <w:style w:type="character" w:customStyle="1" w:styleId="Absatz-Standardschriftart">
    <w:name w:val="Absatz-Standardschriftart"/>
    <w:rsid w:val="004D7A9E"/>
  </w:style>
  <w:style w:type="character" w:customStyle="1" w:styleId="DefaultParagraphFont1">
    <w:name w:val="Default Paragraph Font1"/>
    <w:rsid w:val="004D7A9E"/>
  </w:style>
  <w:style w:type="character" w:customStyle="1" w:styleId="CharChar">
    <w:name w:val="Char Char"/>
    <w:rsid w:val="004D7A9E"/>
    <w:rPr>
      <w:rFonts w:ascii="Cordia New" w:eastAsia="Cordia New" w:hAnsi="Cordia New"/>
      <w:sz w:val="32"/>
      <w:szCs w:val="32"/>
    </w:rPr>
  </w:style>
  <w:style w:type="character" w:customStyle="1" w:styleId="1">
    <w:name w:val="แบบอักษรของย่อหน้าเริ่มต้น1"/>
    <w:rsid w:val="004D7A9E"/>
  </w:style>
  <w:style w:type="character" w:customStyle="1" w:styleId="databold1">
    <w:name w:val="data_bold1"/>
    <w:rsid w:val="004D7A9E"/>
    <w:rPr>
      <w:b/>
      <w:bCs/>
    </w:rPr>
  </w:style>
  <w:style w:type="character" w:customStyle="1" w:styleId="src1">
    <w:name w:val="src1"/>
    <w:rsid w:val="004D7A9E"/>
    <w:rPr>
      <w:vanish w:val="0"/>
    </w:rPr>
  </w:style>
  <w:style w:type="paragraph" w:customStyle="1" w:styleId="Heading">
    <w:name w:val="Heading"/>
    <w:basedOn w:val="Normal"/>
    <w:next w:val="BodyText"/>
    <w:rsid w:val="004D7A9E"/>
    <w:pPr>
      <w:keepNext/>
      <w:spacing w:before="240" w:after="120"/>
    </w:pPr>
    <w:rPr>
      <w:rFonts w:ascii="Arial" w:eastAsia="Arial Unicode MS" w:hAnsi="Arial" w:cs="Tahoma"/>
      <w:sz w:val="28"/>
    </w:rPr>
  </w:style>
  <w:style w:type="paragraph" w:styleId="BodyText">
    <w:name w:val="Body Text"/>
    <w:basedOn w:val="Normal"/>
    <w:rsid w:val="004D7A9E"/>
    <w:pPr>
      <w:spacing w:after="120"/>
    </w:pPr>
  </w:style>
  <w:style w:type="paragraph" w:styleId="List">
    <w:name w:val="List"/>
    <w:basedOn w:val="BodyText"/>
    <w:rsid w:val="004D7A9E"/>
    <w:rPr>
      <w:rFonts w:cs="Tahoma"/>
    </w:rPr>
  </w:style>
  <w:style w:type="paragraph" w:customStyle="1" w:styleId="Caption1">
    <w:name w:val="Caption1"/>
    <w:basedOn w:val="Normal"/>
    <w:rsid w:val="004D7A9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D7A9E"/>
    <w:pPr>
      <w:suppressLineNumbers/>
    </w:pPr>
    <w:rPr>
      <w:rFonts w:cs="Tahoma"/>
    </w:rPr>
  </w:style>
  <w:style w:type="paragraph" w:customStyle="1" w:styleId="ListParagraph1">
    <w:name w:val="List Paragraph1"/>
    <w:basedOn w:val="Normal"/>
    <w:rsid w:val="004D7A9E"/>
    <w:pPr>
      <w:ind w:left="720"/>
    </w:pPr>
  </w:style>
  <w:style w:type="paragraph" w:customStyle="1" w:styleId="a">
    <w:name w:val="à¹×éÍàÃ×èÍ§"/>
    <w:basedOn w:val="Normal"/>
    <w:rsid w:val="004D7A9E"/>
    <w:pPr>
      <w:spacing w:after="0" w:line="240" w:lineRule="auto"/>
      <w:ind w:firstLine="864"/>
      <w:jc w:val="both"/>
    </w:pPr>
    <w:rPr>
      <w:rFonts w:ascii="EucrosiaUPC" w:eastAsia="Times New Roman" w:hAnsi="EucrosiaUPC" w:cs="EucrosiaUPC"/>
      <w:sz w:val="30"/>
      <w:szCs w:val="30"/>
    </w:rPr>
  </w:style>
  <w:style w:type="paragraph" w:customStyle="1" w:styleId="BodyText21">
    <w:name w:val="Body Text 21"/>
    <w:basedOn w:val="Normal"/>
    <w:rsid w:val="004D7A9E"/>
    <w:pPr>
      <w:tabs>
        <w:tab w:val="left" w:pos="993"/>
      </w:tabs>
      <w:spacing w:after="0" w:line="240" w:lineRule="auto"/>
      <w:jc w:val="both"/>
    </w:pPr>
    <w:rPr>
      <w:rFonts w:ascii="Cordia New" w:eastAsia="Cordia New" w:hAnsi="Cordia New"/>
      <w:sz w:val="32"/>
      <w:szCs w:val="32"/>
    </w:rPr>
  </w:style>
  <w:style w:type="paragraph" w:customStyle="1" w:styleId="TableContents">
    <w:name w:val="Table Contents"/>
    <w:basedOn w:val="Normal"/>
    <w:rsid w:val="004D7A9E"/>
    <w:pPr>
      <w:suppressLineNumbers/>
    </w:pPr>
  </w:style>
  <w:style w:type="paragraph" w:customStyle="1" w:styleId="TableHeading">
    <w:name w:val="Table Heading"/>
    <w:basedOn w:val="TableContents"/>
    <w:rsid w:val="004D7A9E"/>
    <w:pPr>
      <w:jc w:val="center"/>
    </w:pPr>
    <w:rPr>
      <w:b/>
      <w:bCs/>
    </w:rPr>
  </w:style>
  <w:style w:type="paragraph" w:styleId="HTMLPreformatted">
    <w:name w:val="HTML Preformatted"/>
    <w:basedOn w:val="Normal"/>
    <w:rsid w:val="004D7A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MS Mincho" w:hAnsi="Tahoma" w:cs="Tahoma"/>
      <w:sz w:val="20"/>
      <w:szCs w:val="20"/>
    </w:rPr>
  </w:style>
  <w:style w:type="paragraph" w:styleId="NormalWeb">
    <w:name w:val="Normal (Web)"/>
    <w:basedOn w:val="Normal"/>
    <w:rsid w:val="004D7A9E"/>
    <w:pPr>
      <w:spacing w:before="280" w:after="280" w:line="240" w:lineRule="auto"/>
    </w:pPr>
    <w:rPr>
      <w:rFonts w:ascii="Tahoma" w:eastAsia="MS Mincho" w:hAnsi="Tahoma" w:cs="Tahoma"/>
      <w:sz w:val="24"/>
      <w:szCs w:val="24"/>
    </w:rPr>
  </w:style>
  <w:style w:type="character" w:styleId="Hyperlink">
    <w:name w:val="Hyperlink"/>
    <w:rsid w:val="00FC46FA"/>
    <w:rPr>
      <w:color w:val="0033CC"/>
      <w:u w:val="single"/>
    </w:rPr>
  </w:style>
  <w:style w:type="character" w:customStyle="1" w:styleId="ti">
    <w:name w:val="ti"/>
    <w:basedOn w:val="DefaultParagraphFont"/>
    <w:rsid w:val="00FC46FA"/>
  </w:style>
  <w:style w:type="character" w:customStyle="1" w:styleId="yshortcuts">
    <w:name w:val="yshortcuts"/>
    <w:basedOn w:val="DefaultParagraphFont"/>
    <w:rsid w:val="00FC46FA"/>
  </w:style>
  <w:style w:type="paragraph" w:styleId="ListParagraph">
    <w:name w:val="List Paragraph"/>
    <w:basedOn w:val="Normal"/>
    <w:uiPriority w:val="34"/>
    <w:qFormat/>
    <w:rsid w:val="00922849"/>
    <w:pPr>
      <w:ind w:left="720"/>
      <w:contextualSpacing/>
    </w:pPr>
    <w:rPr>
      <w:rFonts w:cs="Angsana New"/>
    </w:rPr>
  </w:style>
  <w:style w:type="paragraph" w:styleId="BalloonText">
    <w:name w:val="Balloon Text"/>
    <w:basedOn w:val="Normal"/>
    <w:link w:val="BalloonTextChar"/>
    <w:semiHidden/>
    <w:unhideWhenUsed/>
    <w:rsid w:val="008D67B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link w:val="BalloonText"/>
    <w:semiHidden/>
    <w:rsid w:val="008D67B3"/>
    <w:rPr>
      <w:rFonts w:ascii="Leelawadee" w:eastAsia="Calibri" w:hAnsi="Leelawadee"/>
      <w:sz w:val="18"/>
      <w:szCs w:val="22"/>
      <w:lang w:eastAsia="th-TH"/>
    </w:rPr>
  </w:style>
  <w:style w:type="table" w:styleId="TableGrid">
    <w:name w:val="Table Grid"/>
    <w:basedOn w:val="TableNormal"/>
    <w:rsid w:val="009B5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0FCB-05FB-427E-B2D7-78ECCB2B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Waiwit  Sathutham</cp:lastModifiedBy>
  <cp:revision>2</cp:revision>
  <cp:lastPrinted>2026-07-27T10:01:00Z</cp:lastPrinted>
  <dcterms:created xsi:type="dcterms:W3CDTF">2026-09-22T08:45:00Z</dcterms:created>
  <dcterms:modified xsi:type="dcterms:W3CDTF">2026-09-22T08:45:00Z</dcterms:modified>
</cp:coreProperties>
</file>